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7A6212A0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1F717379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77777777" w:rsidR="007967A9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6E939F8" w14:textId="5E67996F" w:rsidR="006A44AF" w:rsidRPr="005E466D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EE2D5E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471E8F08" w:rsidR="006A44AF" w:rsidRPr="005E466D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EE2D5E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E2D5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06"/>
        <w:gridCol w:w="2043"/>
        <w:gridCol w:w="2256"/>
        <w:gridCol w:w="256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0837F0EB" w:rsidR="00A75662" w:rsidRPr="007673FA" w:rsidRDefault="00BF7CCB" w:rsidP="00BF7CCB">
            <w:pPr>
              <w:shd w:val="clear" w:color="auto" w:fill="FFFFFF"/>
              <w:spacing w:after="0"/>
              <w:ind w:right="-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BF7CC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Vilniaus</w:t>
            </w:r>
            <w:proofErr w:type="spellEnd"/>
            <w:r w:rsidRPr="00BF7CC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BF7CC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kolegija</w:t>
            </w:r>
            <w:proofErr w:type="spellEnd"/>
            <w:r w:rsidRPr="00BF7CC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/ University of Applied Sciences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3BF01B6F" w:rsidR="00A75662" w:rsidRPr="007673FA" w:rsidRDefault="00BF7CCB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F7CCB">
              <w:rPr>
                <w:rFonts w:ascii="Verdana" w:hAnsi="Verdana" w:cs="Arial"/>
                <w:sz w:val="20"/>
                <w:lang w:val="en-GB"/>
              </w:rPr>
              <w:t>Faculty of Electronics and Informatics</w:t>
            </w: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6413BAD8" w:rsidR="00A75662" w:rsidRPr="007673FA" w:rsidRDefault="00BF7CC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F7CC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LT VILNIUS10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21ED166B" w:rsidR="007967A9" w:rsidRPr="007673FA" w:rsidRDefault="00BF7CCB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BF7CCB">
              <w:rPr>
                <w:rFonts w:ascii="Verdana" w:hAnsi="Verdana" w:cs="Arial"/>
                <w:sz w:val="20"/>
                <w:lang w:val="en-GB"/>
              </w:rPr>
              <w:t>Saltoni</w:t>
            </w:r>
            <w:proofErr w:type="spellEnd"/>
            <w:r w:rsidRPr="00BF7CCB">
              <w:rPr>
                <w:rFonts w:ascii="Verdana" w:hAnsi="Verdana" w:cs="Arial"/>
                <w:sz w:val="20"/>
                <w:lang w:val="en-GB"/>
              </w:rPr>
              <w:t>škių str. 58, LT-08105 Vilnius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43EDED96" w14:textId="2F9375E5" w:rsidR="006A44AF" w:rsidRPr="00BF7CCB" w:rsidRDefault="00BF7CCB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de-DE"/>
              </w:rPr>
            </w:pPr>
            <w:r>
              <w:rPr>
                <w:rFonts w:ascii="Verdana" w:hAnsi="Verdana" w:cs="Arial"/>
                <w:b/>
                <w:sz w:val="20"/>
                <w:lang w:val="de-DE"/>
              </w:rPr>
              <w:t xml:space="preserve">Lithuania </w:t>
            </w:r>
          </w:p>
          <w:p w14:paraId="56E93A15" w14:textId="561D7E19" w:rsidR="00594F93" w:rsidRPr="007673FA" w:rsidRDefault="00BF7CCB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 w:rsidRPr="00BF7CCB">
              <w:rPr>
                <w:rFonts w:ascii="Verdana" w:hAnsi="Verdana" w:cs="Arial"/>
                <w:b/>
                <w:sz w:val="20"/>
                <w:lang w:val="en-GB"/>
              </w:rPr>
              <w:t>LT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4B2CF862" w:rsidR="007967A9" w:rsidRPr="00782942" w:rsidRDefault="00BF7CCB" w:rsidP="00BF7CCB">
            <w:pPr>
              <w:shd w:val="clear" w:color="auto" w:fill="FFFFFF"/>
              <w:spacing w:after="0"/>
              <w:ind w:right="-116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BF7CCB">
              <w:rPr>
                <w:rFonts w:ascii="Verdana" w:hAnsi="Verdana" w:cs="Arial"/>
                <w:sz w:val="20"/>
                <w:lang w:val="en-GB"/>
              </w:rPr>
              <w:t xml:space="preserve">Ms. </w:t>
            </w:r>
            <w:proofErr w:type="spellStart"/>
            <w:r w:rsidRPr="00BF7CCB">
              <w:rPr>
                <w:rFonts w:ascii="Verdana" w:hAnsi="Verdana" w:cs="Arial"/>
                <w:sz w:val="20"/>
                <w:lang w:val="en-GB"/>
              </w:rPr>
              <w:t>Auguste</w:t>
            </w:r>
            <w:proofErr w:type="spellEnd"/>
            <w:r w:rsidRPr="00BF7CCB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BF7CCB">
              <w:rPr>
                <w:rFonts w:ascii="Verdana" w:hAnsi="Verdana" w:cs="Arial"/>
                <w:sz w:val="20"/>
                <w:lang w:val="en-GB"/>
              </w:rPr>
              <w:t>Jalinskaite</w:t>
            </w:r>
            <w:proofErr w:type="spellEnd"/>
            <w:r w:rsidRPr="00BF7CCB">
              <w:rPr>
                <w:rFonts w:ascii="Verdana" w:hAnsi="Verdana" w:cs="Arial"/>
                <w:sz w:val="20"/>
                <w:lang w:val="en-GB"/>
              </w:rPr>
              <w:t>, Erasmus Coordinator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59638FE6" w:rsidR="007967A9" w:rsidRPr="00BF7CCB" w:rsidRDefault="00BF7CC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F00FE6">
                <w:rPr>
                  <w:rStyle w:val="Hyperlink"/>
                  <w:rFonts w:ascii="Verdana" w:hAnsi="Verdana" w:cs="Arial"/>
                  <w:sz w:val="20"/>
                  <w:lang w:val="fr-BE"/>
                </w:rPr>
                <w:t>a.jalinskaite@eif.viko.lt</w:t>
              </w:r>
            </w:hyperlink>
            <w:r>
              <w:rPr>
                <w:rFonts w:ascii="Verdana" w:hAnsi="Verdana" w:cs="Arial"/>
                <w:sz w:val="20"/>
                <w:lang w:val="fr-BE"/>
              </w:rPr>
              <w:t xml:space="preserve"> 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489D64EC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BF7CCB" w:rsidRPr="00BF7CCB">
        <w:rPr>
          <w:rFonts w:ascii="Verdana" w:hAnsi="Verdana" w:cs="Calibri"/>
          <w:lang w:val="en-GB"/>
        </w:rPr>
        <w:t>Software Engineering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  <w:bookmarkStart w:id="0" w:name="_GoBack"/>
      <w:bookmarkEnd w:id="0"/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59358CFF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4C7E7" w14:textId="77777777" w:rsidR="00EE2D5E" w:rsidRDefault="00EE2D5E">
      <w:r>
        <w:separator/>
      </w:r>
    </w:p>
  </w:endnote>
  <w:endnote w:type="continuationSeparator" w:id="0">
    <w:p w14:paraId="064A5719" w14:textId="77777777" w:rsidR="00EE2D5E" w:rsidRDefault="00EE2D5E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C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10EA02" w14:textId="77777777" w:rsidR="00EE2D5E" w:rsidRDefault="00EE2D5E">
      <w:r>
        <w:separator/>
      </w:r>
    </w:p>
  </w:footnote>
  <w:footnote w:type="continuationSeparator" w:id="0">
    <w:p w14:paraId="5874ECEB" w14:textId="77777777" w:rsidR="00EE2D5E" w:rsidRDefault="00EE2D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BF7CCB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2D5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.jalinskaite@eif.viko.l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850FFD2D-7361-45DD-821D-DD42A38AD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17</TotalTime>
  <Pages>3</Pages>
  <Words>510</Words>
  <Characters>2907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3411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7</cp:revision>
  <cp:lastPrinted>2013-11-06T08:46:00Z</cp:lastPrinted>
  <dcterms:created xsi:type="dcterms:W3CDTF">2017-11-27T08:55:00Z</dcterms:created>
  <dcterms:modified xsi:type="dcterms:W3CDTF">2017-11-27T15:32:00Z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